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D0DB36" w14:textId="77777777" w:rsidR="00BC5081" w:rsidRDefault="00BC5081" w:rsidP="00BC5081">
      <w:pPr>
        <w:pStyle w:val="WW-Padro"/>
        <w:jc w:val="center"/>
        <w:rPr>
          <w:b/>
          <w:bCs/>
          <w:color w:val="FF0000"/>
        </w:rPr>
      </w:pPr>
    </w:p>
    <w:p w14:paraId="06767E96" w14:textId="77777777" w:rsidR="00BC5081" w:rsidRDefault="00BC5081" w:rsidP="00BC5081">
      <w:pPr>
        <w:pStyle w:val="WW-Padro"/>
        <w:jc w:val="center"/>
        <w:rPr>
          <w:b/>
          <w:bCs/>
          <w:color w:val="FF0000"/>
        </w:rPr>
      </w:pPr>
      <w:r>
        <w:rPr>
          <w:b/>
          <w:bCs/>
          <w:color w:val="FF0000"/>
        </w:rPr>
        <w:t>ARQUIVO 01: FOLHA DE ROSTO</w:t>
      </w:r>
    </w:p>
    <w:p w14:paraId="0AE2FD6A" w14:textId="77777777" w:rsidR="00BC5081" w:rsidRDefault="00BC5081" w:rsidP="00BC5081">
      <w:pPr>
        <w:pStyle w:val="WW-Padro"/>
        <w:jc w:val="center"/>
        <w:rPr>
          <w:b/>
          <w:bCs/>
          <w:color w:val="FF0000"/>
        </w:rPr>
      </w:pPr>
      <w:r>
        <w:rPr>
          <w:b/>
          <w:bCs/>
          <w:color w:val="FF0000"/>
        </w:rPr>
        <w:t xml:space="preserve">(Nome do arquivo: </w:t>
      </w:r>
      <w:r w:rsidR="00604291">
        <w:rPr>
          <w:b/>
          <w:bCs/>
          <w:color w:val="FF0000"/>
        </w:rPr>
        <w:t>SOBRE</w:t>
      </w:r>
      <w:r>
        <w:rPr>
          <w:b/>
          <w:bCs/>
          <w:color w:val="FF0000"/>
        </w:rPr>
        <w:t>NOME_Uma-a-tres-palavras-do-titulo_01.doc Ex: DETAL_Jornalismo-Cidadania-Amb</w:t>
      </w:r>
      <w:bookmarkStart w:id="0" w:name="_GoBack"/>
      <w:bookmarkEnd w:id="0"/>
      <w:r>
        <w:rPr>
          <w:b/>
          <w:bCs/>
          <w:color w:val="FF0000"/>
        </w:rPr>
        <w:t>iental_01.doc)</w:t>
      </w:r>
    </w:p>
    <w:p w14:paraId="41207279" w14:textId="77777777" w:rsidR="00BC5081" w:rsidRDefault="00BC5081" w:rsidP="00BC5081">
      <w:pPr>
        <w:pStyle w:val="WW-Padro"/>
      </w:pPr>
    </w:p>
    <w:p w14:paraId="14D450D2" w14:textId="77777777" w:rsidR="00BC5081" w:rsidRDefault="00BC5081" w:rsidP="00BC5081">
      <w:pPr>
        <w:pStyle w:val="Ttulo1"/>
        <w:numPr>
          <w:ilvl w:val="0"/>
          <w:numId w:val="2"/>
        </w:numPr>
      </w:pPr>
      <w:r>
        <w:t xml:space="preserve">Título do artigo: subtítulo, se houver </w:t>
      </w:r>
      <w:r>
        <w:rPr>
          <w:rStyle w:val="Refdenotaderodap"/>
        </w:rPr>
        <w:footnoteReference w:id="1"/>
      </w:r>
    </w:p>
    <w:p w14:paraId="302D38FE" w14:textId="77777777" w:rsidR="00BC5081" w:rsidRDefault="00BC5081" w:rsidP="00BC5081">
      <w:pPr>
        <w:pStyle w:val="WW-Padro"/>
      </w:pPr>
    </w:p>
    <w:p w14:paraId="51F044A9" w14:textId="77777777" w:rsidR="00BC5081" w:rsidRDefault="00BC5081" w:rsidP="00BC5081">
      <w:pPr>
        <w:pStyle w:val="WW-Padro"/>
        <w:spacing w:after="0"/>
        <w:jc w:val="right"/>
      </w:pPr>
      <w:r>
        <w:t xml:space="preserve">Nome do 1º Autor </w:t>
      </w:r>
      <w:r>
        <w:rPr>
          <w:rStyle w:val="Refdenotaderodap"/>
        </w:rPr>
        <w:footnoteReference w:id="2"/>
      </w:r>
    </w:p>
    <w:p w14:paraId="0986DFD0" w14:textId="77777777" w:rsidR="00BC5081" w:rsidRDefault="00BC5081" w:rsidP="00BC5081">
      <w:pPr>
        <w:pStyle w:val="WW-Padro"/>
        <w:spacing w:after="0"/>
        <w:jc w:val="right"/>
      </w:pPr>
      <w:r>
        <w:t xml:space="preserve">Nome do 2º Autor (se houver) </w:t>
      </w:r>
      <w:r>
        <w:rPr>
          <w:rStyle w:val="Refdenotaderodap"/>
        </w:rPr>
        <w:footnoteReference w:id="3"/>
      </w:r>
    </w:p>
    <w:p w14:paraId="1644EEEE" w14:textId="77777777" w:rsidR="00BC5081" w:rsidRDefault="00BC5081" w:rsidP="00BC5081">
      <w:pPr>
        <w:pStyle w:val="WW-Padro"/>
      </w:pPr>
    </w:p>
    <w:p w14:paraId="6D8ED50F" w14:textId="77777777" w:rsidR="00BC5081" w:rsidRDefault="00BC5081" w:rsidP="00BC5081">
      <w:pPr>
        <w:pStyle w:val="Corpodetexto"/>
      </w:pPr>
      <w:r>
        <w:rPr>
          <w:b/>
          <w:bCs/>
        </w:rPr>
        <w:t>Resumo:</w:t>
      </w:r>
      <w:r>
        <w:t xml:space="preserve">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w:t>
      </w:r>
    </w:p>
    <w:p w14:paraId="1B908DEC" w14:textId="77777777" w:rsidR="00BC5081" w:rsidRDefault="00BC5081" w:rsidP="00BC5081">
      <w:pPr>
        <w:pStyle w:val="WW-Padro"/>
      </w:pPr>
    </w:p>
    <w:p w14:paraId="13A158C0" w14:textId="77777777" w:rsidR="00BC5081" w:rsidRDefault="00BC5081" w:rsidP="00BC5081">
      <w:pPr>
        <w:pStyle w:val="Corpodetexto"/>
      </w:pPr>
      <w:r>
        <w:rPr>
          <w:b/>
          <w:bCs/>
        </w:rPr>
        <w:t>Palavras-Chave:</w:t>
      </w:r>
      <w:r>
        <w:t xml:space="preserve"> Palavra-chave 1. Palavra-chave  2. Palavra-chave 3. Palavra-chave 4. Palavra-chave 5.</w:t>
      </w:r>
    </w:p>
    <w:p w14:paraId="2FD67233" w14:textId="77777777" w:rsidR="00BC5081" w:rsidRDefault="00BC5081" w:rsidP="00BC5081">
      <w:pPr>
        <w:pStyle w:val="WW-Padro"/>
      </w:pPr>
    </w:p>
    <w:p w14:paraId="50E7EE0F" w14:textId="77777777" w:rsidR="00BC5081" w:rsidRDefault="00BC5081" w:rsidP="00BC5081">
      <w:pPr>
        <w:pStyle w:val="WW-Padro"/>
      </w:pPr>
    </w:p>
    <w:p w14:paraId="6CA4A5FD" w14:textId="77777777" w:rsidR="00BC5081" w:rsidRDefault="00BC5081" w:rsidP="00BC5081">
      <w:pPr>
        <w:pStyle w:val="WW-Padro"/>
      </w:pPr>
    </w:p>
    <w:p w14:paraId="0380D45F" w14:textId="77777777" w:rsidR="00BC5081" w:rsidRDefault="00BC5081" w:rsidP="00BC5081">
      <w:pPr>
        <w:pStyle w:val="WW-Padro"/>
        <w:pageBreakBefore/>
        <w:jc w:val="center"/>
      </w:pPr>
    </w:p>
    <w:p w14:paraId="006004ED" w14:textId="77777777" w:rsidR="00BC5081" w:rsidRDefault="00BC5081" w:rsidP="00BC5081">
      <w:pPr>
        <w:pStyle w:val="WW-Padro"/>
        <w:jc w:val="center"/>
        <w:rPr>
          <w:b/>
          <w:bCs/>
          <w:color w:val="FF0000"/>
        </w:rPr>
      </w:pPr>
      <w:r>
        <w:rPr>
          <w:b/>
          <w:bCs/>
          <w:color w:val="FF0000"/>
        </w:rPr>
        <w:t>ARQUIVO 02: CORPO DO TRABALHO</w:t>
      </w:r>
    </w:p>
    <w:p w14:paraId="7EA9A55A" w14:textId="77777777" w:rsidR="00BC5081" w:rsidRDefault="00BC5081" w:rsidP="00BC5081">
      <w:pPr>
        <w:pStyle w:val="WW-Padro"/>
        <w:jc w:val="center"/>
        <w:rPr>
          <w:b/>
          <w:bCs/>
          <w:color w:val="FF0000"/>
        </w:rPr>
      </w:pPr>
      <w:r>
        <w:rPr>
          <w:b/>
          <w:bCs/>
          <w:color w:val="FF0000"/>
        </w:rPr>
        <w:t xml:space="preserve">(Nome do arquivo: </w:t>
      </w:r>
      <w:r w:rsidR="00604291">
        <w:rPr>
          <w:b/>
          <w:bCs/>
          <w:color w:val="FF0000"/>
        </w:rPr>
        <w:t>SOBRE</w:t>
      </w:r>
      <w:r>
        <w:rPr>
          <w:b/>
          <w:bCs/>
          <w:color w:val="FF0000"/>
        </w:rPr>
        <w:t>NOME_Uma-a-tres-palavras-do-titulo_02.odt Ex: DETAL_Jornalismo-Cidadania-Ambiental_02.odt)</w:t>
      </w:r>
    </w:p>
    <w:p w14:paraId="4D3962CF" w14:textId="77777777" w:rsidR="00BC5081" w:rsidRDefault="00BC5081" w:rsidP="00BC5081">
      <w:pPr>
        <w:pStyle w:val="WW-Padro"/>
      </w:pPr>
    </w:p>
    <w:p w14:paraId="2D9083D4" w14:textId="77777777" w:rsidR="00BC5081" w:rsidRDefault="00BC5081" w:rsidP="00BC5081">
      <w:pPr>
        <w:pStyle w:val="WW-Padro"/>
      </w:pPr>
    </w:p>
    <w:p w14:paraId="1C1E33AF" w14:textId="77777777" w:rsidR="00BC5081" w:rsidRDefault="00BC5081" w:rsidP="00BC5081">
      <w:pPr>
        <w:pStyle w:val="Ttulo1"/>
        <w:numPr>
          <w:ilvl w:val="0"/>
          <w:numId w:val="2"/>
        </w:numPr>
      </w:pPr>
      <w:r>
        <w:t xml:space="preserve">Título do artigo: subtítulo, se houver </w:t>
      </w:r>
    </w:p>
    <w:p w14:paraId="4DB187FB" w14:textId="77777777" w:rsidR="00BC5081" w:rsidRDefault="00BC5081" w:rsidP="00BC5081">
      <w:pPr>
        <w:pStyle w:val="WW-Padro"/>
      </w:pPr>
    </w:p>
    <w:p w14:paraId="2EBA85FF" w14:textId="77777777" w:rsidR="00BC5081" w:rsidRDefault="00BC5081" w:rsidP="00BC5081">
      <w:pPr>
        <w:pStyle w:val="Corpodetexto"/>
      </w:pPr>
      <w:r>
        <w:rPr>
          <w:b/>
          <w:bCs/>
        </w:rPr>
        <w:t>Resumo:</w:t>
      </w:r>
      <w:r>
        <w:t xml:space="preserve">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Utilize até 10 linhas. Redija em Times New Roman, tamanho 12, espaço simples. </w:t>
      </w:r>
    </w:p>
    <w:p w14:paraId="44B34AFF" w14:textId="77777777" w:rsidR="00BC5081" w:rsidRDefault="00BC5081" w:rsidP="00BC5081">
      <w:pPr>
        <w:pStyle w:val="WW-Padro"/>
      </w:pPr>
    </w:p>
    <w:p w14:paraId="2D50FDCB" w14:textId="77777777" w:rsidR="00BC5081" w:rsidRDefault="00BC5081" w:rsidP="00BC5081">
      <w:pPr>
        <w:pStyle w:val="Corpodetexto"/>
        <w:numPr>
          <w:ilvl w:val="2"/>
          <w:numId w:val="3"/>
        </w:numPr>
        <w:tabs>
          <w:tab w:val="clear" w:pos="709"/>
          <w:tab w:val="left" w:pos="51"/>
          <w:tab w:val="left" w:pos="677"/>
          <w:tab w:val="left" w:pos="726"/>
        </w:tabs>
        <w:ind w:left="17" w:firstLine="0"/>
      </w:pPr>
      <w:r>
        <w:rPr>
          <w:b/>
          <w:bCs/>
        </w:rPr>
        <w:t>Palavras-Chave:</w:t>
      </w:r>
      <w:r>
        <w:t xml:space="preserve"> Palavra-chave 1. Palavra-chave  2. Palavra-chave 3. Palavra-chave 4. Palavra-chave 5.</w:t>
      </w:r>
    </w:p>
    <w:p w14:paraId="17251077" w14:textId="77777777" w:rsidR="00BC5081" w:rsidRDefault="00BC5081" w:rsidP="00BC5081">
      <w:pPr>
        <w:pStyle w:val="WW-Padro"/>
        <w:numPr>
          <w:ilvl w:val="2"/>
          <w:numId w:val="3"/>
        </w:numPr>
      </w:pPr>
    </w:p>
    <w:p w14:paraId="03F57628" w14:textId="77777777" w:rsidR="00BC5081" w:rsidRDefault="00BC5081" w:rsidP="00BC5081">
      <w:pPr>
        <w:pStyle w:val="Ttulo2"/>
        <w:numPr>
          <w:ilvl w:val="1"/>
          <w:numId w:val="2"/>
        </w:numPr>
      </w:pPr>
      <w:r>
        <w:t>1. Título de seção</w:t>
      </w:r>
    </w:p>
    <w:p w14:paraId="7AC29699" w14:textId="77777777" w:rsidR="00BC5081" w:rsidRDefault="00BC5081" w:rsidP="00BC5081">
      <w:pPr>
        <w:pStyle w:val="WW-Padro"/>
        <w:spacing w:after="0"/>
      </w:pPr>
      <w:r>
        <w:t xml:space="preserve">O III Encontro Nacional de Pesquisadores em Jornalismo Ambiental somente aceitará textos que contenham entre 30 e 45 mil caracteres, já inclusas notas, espaços e referências. São itens obrigatórios: título, resumo de até 10 linhas e cinco palavras-chave. Os textos devem ser redigidos em Times New Roman, corpo 12, entrelinhamento 1,5. Citações recuadas devem ser redigidas em corpo 10, espaço simples, conforme exemplos a seguir. Ao final, verifique as regras sobre as referências nos exemplos. É obrigatória a formatação por este modelo de padronização. Para verificar o número de caracteres do seu trabalho, utilize ao ferramenta “Contar palavras” de seu editor de texto. </w:t>
      </w:r>
    </w:p>
    <w:p w14:paraId="16186305" w14:textId="77777777" w:rsidR="00BC5081" w:rsidRDefault="00BC5081" w:rsidP="00604291">
      <w:pPr>
        <w:pStyle w:val="WW-Padro"/>
      </w:pPr>
      <w:r>
        <w:t xml:space="preserve">Quando utilizar citações diretas de até três linhas, o autor deve inseri-las no próprio parágrafo e usar aspas duplas (sem necessidade de itálico). Usar aspas simples somente para </w:t>
      </w:r>
      <w:r>
        <w:lastRenderedPageBreak/>
        <w:t>indicar citação ou destaque dentro das aspas duplas. A referenciação deve ser pelo sistema “autor-data”</w:t>
      </w:r>
      <w:r>
        <w:rPr>
          <w:rStyle w:val="Refdenotaderodap"/>
        </w:rPr>
        <w:footnoteReference w:id="4"/>
      </w:r>
      <w:r>
        <w:t xml:space="preserve"> como nos exemplos a seguir. “Exemplo de citação direta de até três linhas” (SOBRENOME DO AUTOR, 2013, p. 21). Segundo SOBRENOME DO AUTOR (2013, p. 21), “Exemplo de citação direta curta”. As citações com mais de três linhas serão apresentadas da seguinte forma:</w:t>
      </w:r>
    </w:p>
    <w:p w14:paraId="409B7EF9" w14:textId="77777777" w:rsidR="00BC5081" w:rsidRDefault="00BC5081" w:rsidP="00BC5081">
      <w:pPr>
        <w:pStyle w:val="Citaes"/>
        <w:spacing w:after="0" w:line="240" w:lineRule="auto"/>
      </w:pPr>
      <w:bookmarkStart w:id="1" w:name="__DdeLink__193_280535729"/>
      <w:r>
        <w:t xml:space="preserve">Devem ser trazidas com recuo de 4 cm da margem direita (sem itálico e sem aspas), digitadas em Times New Roman corpo 10 e entrelinha simples. </w:t>
      </w:r>
      <w:bookmarkEnd w:id="1"/>
      <w:r>
        <w:t>Devem ser trazidas com recuo de 4 cm da margem direita (sem itálico e sem aspas), digitadas em Times New Roman corpo 10 e entrelinha simples. Devem ser trazidas com recuo de 4 cm da margem direita (sem itálico e sem aspas), digitadas em Times New Roman corpo 10 e entrelinha simples.  (SOBRENOME DO AUTOR, 2013, p. 21).</w:t>
      </w:r>
    </w:p>
    <w:p w14:paraId="2862ED3A" w14:textId="77777777" w:rsidR="00BC5081" w:rsidRDefault="00BC5081" w:rsidP="00BC5081">
      <w:pPr>
        <w:pStyle w:val="WW-Padro"/>
        <w:spacing w:after="0"/>
      </w:pPr>
    </w:p>
    <w:p w14:paraId="76338A95" w14:textId="77777777" w:rsidR="00BC5081" w:rsidRDefault="00BC5081" w:rsidP="00BC5081">
      <w:pPr>
        <w:pStyle w:val="WW-Padro"/>
        <w:spacing w:after="0"/>
      </w:pPr>
      <w:r>
        <w:t>Se houver necessidade de apresentar uma lista de itens, utilizar o formato:</w:t>
      </w:r>
    </w:p>
    <w:p w14:paraId="32585F08" w14:textId="77777777" w:rsidR="00BC5081" w:rsidRDefault="00BC5081" w:rsidP="00BC5081">
      <w:pPr>
        <w:pStyle w:val="WW-Padro"/>
        <w:spacing w:after="0"/>
      </w:pPr>
      <w:r>
        <w:t>a) primeiro item;</w:t>
      </w:r>
    </w:p>
    <w:p w14:paraId="034274C6" w14:textId="77777777" w:rsidR="00BC5081" w:rsidRDefault="00BC5081" w:rsidP="00BC5081">
      <w:pPr>
        <w:pStyle w:val="WW-Padro"/>
        <w:spacing w:after="0"/>
      </w:pPr>
      <w:r>
        <w:t>b) segundo item;</w:t>
      </w:r>
    </w:p>
    <w:p w14:paraId="2786929E" w14:textId="77777777" w:rsidR="00BC5081" w:rsidRDefault="00BC5081" w:rsidP="00BC5081">
      <w:pPr>
        <w:pStyle w:val="WW-Padro"/>
        <w:spacing w:after="0"/>
      </w:pPr>
      <w:r>
        <w:t>c) terceiro item.</w:t>
      </w:r>
    </w:p>
    <w:p w14:paraId="70B38433" w14:textId="77777777" w:rsidR="00BC5081" w:rsidRDefault="00BC5081" w:rsidP="00BC5081">
      <w:pPr>
        <w:pStyle w:val="WW-Padro"/>
        <w:spacing w:after="0"/>
      </w:pPr>
    </w:p>
    <w:p w14:paraId="31E39057" w14:textId="77777777" w:rsidR="00BC5081" w:rsidRDefault="00BC5081" w:rsidP="00BC5081">
      <w:pPr>
        <w:pStyle w:val="WW-Padro"/>
        <w:numPr>
          <w:ilvl w:val="2"/>
          <w:numId w:val="3"/>
        </w:numPr>
        <w:spacing w:after="0"/>
        <w:rPr>
          <w:b/>
          <w:bCs/>
        </w:rPr>
      </w:pPr>
      <w:r>
        <w:rPr>
          <w:b/>
          <w:bCs/>
        </w:rPr>
        <w:t>2. Figuras e tabelas</w:t>
      </w:r>
    </w:p>
    <w:p w14:paraId="02251E2B" w14:textId="77777777" w:rsidR="00BC5081" w:rsidRDefault="00BC5081" w:rsidP="00BC5081">
      <w:pPr>
        <w:pStyle w:val="WW-Padro"/>
        <w:spacing w:after="0"/>
      </w:pPr>
      <w:r>
        <w:t>Caso o(s) autor(es) utilizem imagens ou tabelas no corpo do texto, trazê-la conforme o  exemplo a seguir. Referenciar as figuras é obrigatório (Figura 1). Para que o arquivo seja enviado com facilidade pela internet utilize figuras leves. Com a ferramenta de compactar imagens do editor de texto é possível reduzir satisfatoriamente o peso das figuras.</w:t>
      </w:r>
    </w:p>
    <w:p w14:paraId="650312D0" w14:textId="30B9EF58" w:rsidR="00BC5081" w:rsidRDefault="00225C11" w:rsidP="00BC5081">
      <w:pPr>
        <w:pStyle w:val="WW-Padro"/>
        <w:spacing w:after="0"/>
        <w:rPr>
          <w:lang w:eastAsia="ar-SA" w:bidi="ar-SA"/>
        </w:rPr>
      </w:pPr>
      <w:r>
        <w:rPr>
          <w:noProof/>
        </w:rPr>
        <mc:AlternateContent>
          <mc:Choice Requires="wps">
            <w:drawing>
              <wp:anchor distT="0" distB="0" distL="114300" distR="114300" simplePos="0" relativeHeight="251659264" behindDoc="0" locked="0" layoutInCell="1" allowOverlap="1" wp14:anchorId="7F993EEF" wp14:editId="2B45D2EF">
                <wp:simplePos x="0" y="0"/>
                <wp:positionH relativeFrom="column">
                  <wp:posOffset>-4445</wp:posOffset>
                </wp:positionH>
                <wp:positionV relativeFrom="paragraph">
                  <wp:posOffset>196215</wp:posOffset>
                </wp:positionV>
                <wp:extent cx="5859780" cy="1209040"/>
                <wp:effectExtent l="8890" t="8255" r="8255" b="1143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59780" cy="1209040"/>
                        </a:xfrm>
                        <a:prstGeom prst="rect">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7DFB821" id="Rectangle 2" o:spid="_x0000_s1026" style="position:absolute;margin-left:-.35pt;margin-top:15.45pt;width:461.4pt;height:9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" strokeweight=".26mm"/>
            </w:pict>
          </mc:Fallback>
        </mc:AlternateContent>
      </w:r>
    </w:p>
    <w:p w14:paraId="41F5A270" w14:textId="77777777" w:rsidR="00BC5081" w:rsidRDefault="00BC5081" w:rsidP="00BC5081">
      <w:pPr>
        <w:pStyle w:val="WW-Padro"/>
        <w:spacing w:after="0"/>
      </w:pPr>
    </w:p>
    <w:p w14:paraId="07656A3F" w14:textId="77777777" w:rsidR="00BC5081" w:rsidRDefault="00BC5081" w:rsidP="00BC5081">
      <w:pPr>
        <w:pStyle w:val="WW-Padro"/>
        <w:spacing w:after="0"/>
      </w:pPr>
    </w:p>
    <w:p w14:paraId="58A9B845" w14:textId="77777777" w:rsidR="00BC5081" w:rsidRDefault="00BC5081" w:rsidP="00BC5081">
      <w:pPr>
        <w:pStyle w:val="WW-Padro"/>
        <w:spacing w:after="0"/>
      </w:pPr>
    </w:p>
    <w:p w14:paraId="020F108D" w14:textId="77777777" w:rsidR="00BC5081" w:rsidRDefault="00BC5081" w:rsidP="00BC5081">
      <w:pPr>
        <w:pStyle w:val="WW-Padro"/>
        <w:spacing w:after="0"/>
      </w:pPr>
    </w:p>
    <w:p w14:paraId="16FAB0C4" w14:textId="77777777" w:rsidR="00BC5081" w:rsidRDefault="00BC5081" w:rsidP="00BC5081">
      <w:pPr>
        <w:pStyle w:val="WW-Padro"/>
        <w:spacing w:after="0"/>
      </w:pPr>
    </w:p>
    <w:p w14:paraId="2A5C03E2" w14:textId="77777777" w:rsidR="00BC5081" w:rsidRDefault="00BC5081" w:rsidP="00BC5081">
      <w:pPr>
        <w:pStyle w:val="WW-Padro"/>
        <w:spacing w:after="0" w:line="240" w:lineRule="auto"/>
        <w:ind w:firstLine="0"/>
        <w:rPr>
          <w:sz w:val="20"/>
          <w:szCs w:val="20"/>
        </w:rPr>
      </w:pPr>
      <w:r>
        <w:rPr>
          <w:b/>
          <w:bCs/>
          <w:sz w:val="20"/>
          <w:szCs w:val="20"/>
        </w:rPr>
        <w:t>Figura 1 ou Tabela 1:</w:t>
      </w:r>
      <w:r>
        <w:rPr>
          <w:sz w:val="20"/>
          <w:szCs w:val="20"/>
        </w:rPr>
        <w:t xml:space="preserve"> Título da figura</w:t>
      </w:r>
    </w:p>
    <w:p w14:paraId="270DB3D2" w14:textId="77777777" w:rsidR="00BC5081" w:rsidRDefault="00BC5081" w:rsidP="00BC5081">
      <w:pPr>
        <w:pStyle w:val="WW-Padro"/>
        <w:spacing w:after="0" w:line="240" w:lineRule="auto"/>
        <w:ind w:firstLine="0"/>
        <w:rPr>
          <w:sz w:val="20"/>
          <w:szCs w:val="20"/>
        </w:rPr>
      </w:pPr>
      <w:r>
        <w:rPr>
          <w:b/>
          <w:bCs/>
          <w:sz w:val="20"/>
          <w:szCs w:val="20"/>
        </w:rPr>
        <w:t>Fonte:</w:t>
      </w:r>
      <w:r>
        <w:rPr>
          <w:sz w:val="20"/>
          <w:szCs w:val="20"/>
        </w:rPr>
        <w:t xml:space="preserve"> AUTOR X, 2013, p. 21. Ou Elaboração do autor.</w:t>
      </w:r>
    </w:p>
    <w:p w14:paraId="53B8340A" w14:textId="77777777" w:rsidR="00BC5081" w:rsidRDefault="00BC5081" w:rsidP="00BC5081">
      <w:pPr>
        <w:pStyle w:val="WW-Padro"/>
        <w:spacing w:after="0"/>
      </w:pPr>
    </w:p>
    <w:p w14:paraId="5CB138AD" w14:textId="77777777" w:rsidR="00BC5081" w:rsidRDefault="00BC5081" w:rsidP="00BC5081">
      <w:pPr>
        <w:pStyle w:val="WW-Padro"/>
        <w:spacing w:after="0"/>
      </w:pPr>
      <w:r>
        <w:t>Caso o(s) autor(es) utilizem imagens ou tabelas no corpo do texto, trazê-la conforme o  exemplo a seguir. Referenciar as figuras é obrigatório (Figura 1). Para que o arquivo seja enviado com facilidade pela internet utilize figuras leves. Com a ferramenta de compactar imagens do editor de texto é possível reduzir satisfatoriamente o peso das figuras.</w:t>
      </w:r>
    </w:p>
    <w:p w14:paraId="15D824E9" w14:textId="77777777" w:rsidR="00BC5081" w:rsidRDefault="00BC5081" w:rsidP="00BC5081">
      <w:pPr>
        <w:pStyle w:val="WW-Padro"/>
        <w:spacing w:after="0"/>
      </w:pPr>
    </w:p>
    <w:p w14:paraId="200CACE1" w14:textId="77777777" w:rsidR="00BC5081" w:rsidRDefault="00BC5081" w:rsidP="00BC5081">
      <w:pPr>
        <w:pStyle w:val="WW-Padro"/>
        <w:numPr>
          <w:ilvl w:val="2"/>
          <w:numId w:val="3"/>
        </w:numPr>
        <w:spacing w:after="0"/>
        <w:rPr>
          <w:b/>
          <w:bCs/>
        </w:rPr>
      </w:pPr>
      <w:r>
        <w:rPr>
          <w:b/>
          <w:bCs/>
        </w:rPr>
        <w:lastRenderedPageBreak/>
        <w:t xml:space="preserve">Referências </w:t>
      </w:r>
    </w:p>
    <w:p w14:paraId="2150E9FD" w14:textId="77777777" w:rsidR="00BC5081" w:rsidRDefault="00604291" w:rsidP="00BC5081">
      <w:pPr>
        <w:pStyle w:val="Referncias"/>
        <w:spacing w:after="0" w:line="240" w:lineRule="auto"/>
      </w:pPr>
      <w:r>
        <w:t>SOBRENOME, Nome</w:t>
      </w:r>
      <w:r w:rsidR="00BC5081">
        <w:t xml:space="preserve">. </w:t>
      </w:r>
      <w:r w:rsidR="00BC5081">
        <w:rPr>
          <w:b/>
          <w:bCs/>
        </w:rPr>
        <w:t>Jornalismo Ambiental</w:t>
      </w:r>
      <w:r w:rsidR="00BC5081">
        <w:t xml:space="preserve">: um conceito em construção. Tese (Doutorado). Universidade Federal de Lugar Tal, Programa de Pós-Graduação em Tal, Cidade, 2013. </w:t>
      </w:r>
    </w:p>
    <w:p w14:paraId="382D55DE" w14:textId="77777777" w:rsidR="00BC5081" w:rsidRDefault="00BC5081" w:rsidP="00BC5081">
      <w:pPr>
        <w:pStyle w:val="Referncias"/>
        <w:spacing w:after="0" w:line="240" w:lineRule="auto"/>
        <w:rPr>
          <w:i/>
          <w:iCs/>
          <w:color w:val="FF0000"/>
        </w:rPr>
      </w:pPr>
      <w:r>
        <w:rPr>
          <w:i/>
          <w:iCs/>
          <w:color w:val="FF0000"/>
        </w:rPr>
        <w:t>(exemplo para tese ou dissertação)</w:t>
      </w:r>
    </w:p>
    <w:p w14:paraId="3E440003" w14:textId="77777777" w:rsidR="00BC5081" w:rsidRDefault="00BC5081" w:rsidP="00BC5081">
      <w:pPr>
        <w:pStyle w:val="Referncias"/>
        <w:spacing w:after="0" w:line="240" w:lineRule="auto"/>
      </w:pPr>
    </w:p>
    <w:p w14:paraId="51C14F2D" w14:textId="77777777" w:rsidR="00BC5081" w:rsidRDefault="00604291" w:rsidP="00BC5081">
      <w:pPr>
        <w:pStyle w:val="Referncias"/>
        <w:spacing w:after="0" w:line="240" w:lineRule="auto"/>
        <w:rPr>
          <w:rStyle w:val="apple-style-span"/>
        </w:rPr>
      </w:pPr>
      <w:r>
        <w:t>SOBRENOME</w:t>
      </w:r>
      <w:r w:rsidR="00BC5081">
        <w:t xml:space="preserve">, </w:t>
      </w:r>
      <w:r>
        <w:t>Nome</w:t>
      </w:r>
      <w:r w:rsidR="00BC5081">
        <w:t xml:space="preserve">. </w:t>
      </w:r>
      <w:r w:rsidR="00BC5081">
        <w:rPr>
          <w:bCs/>
        </w:rPr>
        <w:t>Em busca do conceito de jornalismo ambiental</w:t>
      </w:r>
      <w:r w:rsidR="00BC5081">
        <w:t xml:space="preserve">. </w:t>
      </w:r>
      <w:r w:rsidR="00BC5081">
        <w:rPr>
          <w:b/>
        </w:rPr>
        <w:t>Revista X</w:t>
      </w:r>
      <w:r w:rsidR="00BC5081">
        <w:t xml:space="preserve"> (UFXY), </w:t>
      </w:r>
      <w:r w:rsidR="00BC5081">
        <w:rPr>
          <w:rStyle w:val="apple-style-span"/>
        </w:rPr>
        <w:t>Cidade, v. 1, p. 21, 2013.</w:t>
      </w:r>
    </w:p>
    <w:p w14:paraId="00075442" w14:textId="77777777" w:rsidR="00BC5081" w:rsidRDefault="00BC5081" w:rsidP="00BC5081">
      <w:pPr>
        <w:pStyle w:val="Referncias"/>
        <w:spacing w:after="0" w:line="240" w:lineRule="auto"/>
        <w:rPr>
          <w:i/>
          <w:iCs/>
          <w:color w:val="FF0000"/>
        </w:rPr>
      </w:pPr>
      <w:r>
        <w:rPr>
          <w:i/>
          <w:iCs/>
          <w:color w:val="FF0000"/>
        </w:rPr>
        <w:t>(exemplo para artigo em revista. Se on-line, acrescentar “Disponível em” e data de acesso – como no exemplo de artigo na internet)</w:t>
      </w:r>
    </w:p>
    <w:p w14:paraId="34381276" w14:textId="77777777" w:rsidR="00BC5081" w:rsidRDefault="00BC5081" w:rsidP="00BC5081">
      <w:pPr>
        <w:pStyle w:val="Referncias"/>
        <w:spacing w:after="0" w:line="240" w:lineRule="auto"/>
      </w:pPr>
    </w:p>
    <w:p w14:paraId="66291255" w14:textId="77777777" w:rsidR="00BC5081" w:rsidRDefault="00604291" w:rsidP="00BC5081">
      <w:pPr>
        <w:pStyle w:val="Referncias"/>
        <w:spacing w:after="0" w:line="240" w:lineRule="auto"/>
      </w:pPr>
      <w:r>
        <w:t>SOBRENOME</w:t>
      </w:r>
      <w:r w:rsidR="00BC5081">
        <w:t xml:space="preserve">, </w:t>
      </w:r>
      <w:r>
        <w:t>Nome</w:t>
      </w:r>
      <w:r w:rsidR="00BC5081">
        <w:t>. Meio Ambiente. In:</w:t>
      </w:r>
      <w:r>
        <w:t xml:space="preserve"> SOBRENOME</w:t>
      </w:r>
      <w:r w:rsidR="00BC5081">
        <w:t xml:space="preserve">, </w:t>
      </w:r>
      <w:r>
        <w:t>Nome</w:t>
      </w:r>
      <w:r w:rsidR="00BC5081">
        <w:t xml:space="preserve"> (org.). </w:t>
      </w:r>
      <w:r w:rsidR="00BC5081">
        <w:rPr>
          <w:b/>
          <w:bCs/>
        </w:rPr>
        <w:t>Meio Ambiente na atualidade</w:t>
      </w:r>
      <w:r w:rsidR="00BC5081">
        <w:t xml:space="preserve">: 21 especialistas e suas visões. Cidade: Editora, 2013. pp. 13-21. </w:t>
      </w:r>
    </w:p>
    <w:p w14:paraId="50B129B5" w14:textId="77777777" w:rsidR="00BC5081" w:rsidRDefault="00BC5081" w:rsidP="00BC5081">
      <w:pPr>
        <w:pStyle w:val="Referncias"/>
        <w:spacing w:after="0" w:line="240" w:lineRule="auto"/>
        <w:rPr>
          <w:i/>
          <w:iCs/>
          <w:color w:val="FF0000"/>
        </w:rPr>
      </w:pPr>
      <w:r>
        <w:rPr>
          <w:i/>
          <w:iCs/>
          <w:color w:val="FF0000"/>
        </w:rPr>
        <w:t>(exemplo para capítulo de livro)</w:t>
      </w:r>
    </w:p>
    <w:p w14:paraId="3799F4FF" w14:textId="77777777" w:rsidR="00BC5081" w:rsidRDefault="00BC5081" w:rsidP="00BC5081">
      <w:pPr>
        <w:pStyle w:val="Referncias"/>
        <w:spacing w:after="0" w:line="240" w:lineRule="auto"/>
      </w:pPr>
    </w:p>
    <w:p w14:paraId="2858B839" w14:textId="77777777" w:rsidR="00BC5081" w:rsidRDefault="00604291" w:rsidP="00BC5081">
      <w:pPr>
        <w:pStyle w:val="Referncias"/>
        <w:spacing w:after="0" w:line="240" w:lineRule="auto"/>
      </w:pPr>
      <w:r>
        <w:t>SOBRENOME</w:t>
      </w:r>
      <w:r w:rsidR="00BC5081">
        <w:t xml:space="preserve">, </w:t>
      </w:r>
      <w:r>
        <w:t>Nome</w:t>
      </w:r>
      <w:r w:rsidR="00BC5081">
        <w:t xml:space="preserve">. </w:t>
      </w:r>
      <w:r w:rsidR="00BC5081">
        <w:rPr>
          <w:b/>
          <w:bCs/>
        </w:rPr>
        <w:t>Saberes ambientais para uma nova ciência</w:t>
      </w:r>
      <w:r w:rsidR="00BC5081">
        <w:t xml:space="preserve">. Cidade: Editora, 2013. </w:t>
      </w:r>
    </w:p>
    <w:p w14:paraId="6EA03786" w14:textId="77777777" w:rsidR="00BC5081" w:rsidRDefault="00BC5081" w:rsidP="00BC5081">
      <w:pPr>
        <w:pStyle w:val="Referncias"/>
        <w:spacing w:after="0" w:line="240" w:lineRule="auto"/>
        <w:rPr>
          <w:i/>
          <w:iCs/>
          <w:color w:val="FF0000"/>
        </w:rPr>
      </w:pPr>
      <w:r>
        <w:rPr>
          <w:i/>
          <w:iCs/>
          <w:color w:val="FF0000"/>
        </w:rPr>
        <w:t>(exemplo para livro completo)</w:t>
      </w:r>
    </w:p>
    <w:p w14:paraId="137F0133" w14:textId="77777777" w:rsidR="00BC5081" w:rsidRDefault="00BC5081" w:rsidP="00BC5081">
      <w:pPr>
        <w:pStyle w:val="Referncias"/>
        <w:spacing w:after="0" w:line="240" w:lineRule="auto"/>
      </w:pPr>
    </w:p>
    <w:p w14:paraId="0A5DBC33" w14:textId="77777777" w:rsidR="00BC5081" w:rsidRDefault="00604291" w:rsidP="00BC5081">
      <w:pPr>
        <w:pStyle w:val="Referncias"/>
        <w:spacing w:after="0" w:line="240" w:lineRule="auto"/>
      </w:pPr>
      <w:r>
        <w:t>SOBRENOME</w:t>
      </w:r>
      <w:r w:rsidR="00BC5081">
        <w:t xml:space="preserve">, </w:t>
      </w:r>
      <w:r>
        <w:t>Nome</w:t>
      </w:r>
      <w:r w:rsidR="00BC5081">
        <w:t xml:space="preserve">. O Jornalismo pode ser ambiental? </w:t>
      </w:r>
      <w:r w:rsidR="00BC5081">
        <w:rPr>
          <w:b/>
          <w:bCs/>
        </w:rPr>
        <w:t>Biblioteca On-Line de Comunicação e Jornalismo</w:t>
      </w:r>
      <w:r w:rsidR="00BC5081">
        <w:t>, 2013. Disponível em: &lt;</w:t>
      </w:r>
      <w:r w:rsidR="00BC5081">
        <w:rPr>
          <w:rStyle w:val="LigaodeInternet"/>
        </w:rPr>
        <w:t>http://www.bibliotecacomjor.com/ article1972joramb</w:t>
      </w:r>
      <w:r w:rsidR="00BC5081">
        <w:t xml:space="preserve">&gt; Acesso em: 21 fev. 2013.  </w:t>
      </w:r>
    </w:p>
    <w:p w14:paraId="4909AC9F" w14:textId="77777777" w:rsidR="00BC5081" w:rsidRDefault="00BC5081" w:rsidP="00BC5081">
      <w:pPr>
        <w:pStyle w:val="Referncias"/>
        <w:spacing w:after="0" w:line="240" w:lineRule="auto"/>
        <w:rPr>
          <w:i/>
          <w:iCs/>
          <w:color w:val="FF0000"/>
        </w:rPr>
      </w:pPr>
      <w:r>
        <w:rPr>
          <w:i/>
          <w:iCs/>
          <w:color w:val="FF0000"/>
        </w:rPr>
        <w:t>(exemplo para artigo na internet, se necessário para quebra de linha, o link pode ser espaçado em suas barras / )</w:t>
      </w:r>
    </w:p>
    <w:p w14:paraId="13301D2A" w14:textId="77777777" w:rsidR="00BC5081" w:rsidRDefault="00BC5081" w:rsidP="00BC5081">
      <w:pPr>
        <w:pStyle w:val="Referncias"/>
        <w:spacing w:after="0" w:line="240" w:lineRule="auto"/>
      </w:pPr>
    </w:p>
    <w:p w14:paraId="37DBA016" w14:textId="77777777" w:rsidR="00D504BE" w:rsidRDefault="00BC5081" w:rsidP="00BC5081">
      <w:r>
        <w:rPr>
          <w:i/>
          <w:iCs/>
          <w:color w:val="FF0000"/>
        </w:rPr>
        <w:t>(Em ordem alfabética pelo sobrenome do autor. Referências redigidas em Times New Roman, corpo 12, espaço simples, com um “enter” entre cada uma).</w:t>
      </w:r>
    </w:p>
    <w:sectPr w:rsidR="00D504BE" w:rsidSect="006C4CF1">
      <w:headerReference w:type="even" r:id="rId8"/>
      <w:headerReference w:type="default" r:id="rId9"/>
      <w:pgSz w:w="11906" w:h="16838" w:code="9"/>
      <w:pgMar w:top="1701" w:right="1134" w:bottom="1134" w:left="1701" w:header="0"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8C9A7D" w14:textId="77777777" w:rsidR="005E7655" w:rsidRDefault="005E7655" w:rsidP="003A4312">
      <w:pPr>
        <w:spacing w:line="240" w:lineRule="auto"/>
      </w:pPr>
      <w:r>
        <w:separator/>
      </w:r>
    </w:p>
  </w:endnote>
  <w:endnote w:type="continuationSeparator" w:id="0">
    <w:p w14:paraId="19E41280" w14:textId="77777777" w:rsidR="005E7655" w:rsidRDefault="005E7655" w:rsidP="003A43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erif">
    <w:altName w:val="Times New Roman"/>
    <w:charset w:val="00"/>
    <w:family w:val="roman"/>
    <w:pitch w:val="default"/>
  </w:font>
  <w:font w:name="Droid Sans">
    <w:charset w:val="00"/>
    <w:family w:val="roman"/>
    <w:pitch w:val="default"/>
  </w:font>
  <w:font w:name="Lohit Hindi">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58BFCF" w14:textId="77777777" w:rsidR="005E7655" w:rsidRDefault="005E7655" w:rsidP="003A4312">
      <w:pPr>
        <w:spacing w:line="240" w:lineRule="auto"/>
      </w:pPr>
      <w:r>
        <w:separator/>
      </w:r>
    </w:p>
  </w:footnote>
  <w:footnote w:type="continuationSeparator" w:id="0">
    <w:p w14:paraId="4D0AE5E0" w14:textId="77777777" w:rsidR="005E7655" w:rsidRDefault="005E7655" w:rsidP="003A4312">
      <w:pPr>
        <w:spacing w:line="240" w:lineRule="auto"/>
      </w:pPr>
      <w:r>
        <w:continuationSeparator/>
      </w:r>
    </w:p>
  </w:footnote>
  <w:footnote w:id="1">
    <w:p w14:paraId="4E526132" w14:textId="77777777" w:rsidR="00BC5081" w:rsidRDefault="00BC5081" w:rsidP="00BC5081">
      <w:pPr>
        <w:pStyle w:val="WW-Notaderodap"/>
        <w:tabs>
          <w:tab w:val="left" w:pos="0"/>
        </w:tabs>
        <w:spacing w:after="0" w:line="240" w:lineRule="auto"/>
        <w:ind w:left="0" w:firstLine="0"/>
      </w:pPr>
      <w:r>
        <w:rPr>
          <w:rStyle w:val="Caracteresdenotaderodap"/>
          <w:rFonts w:eastAsia="Droid Sans"/>
        </w:rPr>
        <w:footnoteRef/>
      </w:r>
      <w:r>
        <w:tab/>
        <w:t xml:space="preserve"> Informar se é resultado de pesquisa, tese, dissertação ou TCC. Informar quando o trabalho for vinculado a grupo de pesquisa devidamente registrado. Não sendo o caso, deletar a nota.</w:t>
      </w:r>
    </w:p>
  </w:footnote>
  <w:footnote w:id="2">
    <w:p w14:paraId="49678E1C" w14:textId="77777777" w:rsidR="00BC5081" w:rsidRDefault="00BC5081" w:rsidP="00BC5081">
      <w:pPr>
        <w:pStyle w:val="WW-Notaderodap"/>
        <w:tabs>
          <w:tab w:val="left" w:pos="0"/>
        </w:tabs>
        <w:spacing w:after="0" w:line="240" w:lineRule="auto"/>
        <w:ind w:left="0" w:firstLine="0"/>
      </w:pPr>
      <w:r>
        <w:rPr>
          <w:rStyle w:val="Caracteresdenotaderodap"/>
          <w:rFonts w:eastAsia="Droid Sans"/>
        </w:rPr>
        <w:footnoteRef/>
      </w:r>
      <w:r>
        <w:tab/>
        <w:t xml:space="preserve"> Dados do autor: vínculo institucional, titulação, e-mail.</w:t>
      </w:r>
    </w:p>
  </w:footnote>
  <w:footnote w:id="3">
    <w:p w14:paraId="24C3A4EF" w14:textId="77777777" w:rsidR="00BC5081" w:rsidRDefault="00BC5081" w:rsidP="00BC5081">
      <w:pPr>
        <w:pStyle w:val="WW-Notaderodap"/>
        <w:tabs>
          <w:tab w:val="left" w:pos="0"/>
        </w:tabs>
        <w:spacing w:after="0" w:line="240" w:lineRule="auto"/>
        <w:ind w:left="0" w:firstLine="0"/>
      </w:pPr>
      <w:r>
        <w:rPr>
          <w:rStyle w:val="Caracteresdenotaderodap"/>
          <w:rFonts w:eastAsia="Droid Sans"/>
        </w:rPr>
        <w:footnoteRef/>
      </w:r>
      <w:r>
        <w:tab/>
        <w:t xml:space="preserve"> Dados do segundo autor (se houver): vínculo institucional, titulação, e-mail.</w:t>
      </w:r>
    </w:p>
  </w:footnote>
  <w:footnote w:id="4">
    <w:p w14:paraId="009B39B9" w14:textId="77777777" w:rsidR="00BC5081" w:rsidRDefault="00BC5081" w:rsidP="00BC5081">
      <w:pPr>
        <w:pStyle w:val="WW-Notaderodap"/>
        <w:spacing w:after="0" w:line="240" w:lineRule="auto"/>
        <w:ind w:left="284" w:hanging="284"/>
      </w:pPr>
      <w:r>
        <w:rPr>
          <w:rStyle w:val="Caracteresdenotaderodap"/>
          <w:rFonts w:eastAsia="Droid Sans"/>
        </w:rPr>
        <w:footnoteRef/>
      </w:r>
      <w:r>
        <w:tab/>
        <w:t xml:space="preserve"> Notas explicativas e breves, quando necessárias.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5A8F3" w14:textId="77777777" w:rsidR="00F07FA4" w:rsidRDefault="005D73BC">
    <w:r>
      <w:rPr>
        <w:noProof/>
        <w:lang w:eastAsia="pt-BR"/>
      </w:rPr>
      <w:drawing>
        <wp:inline distT="0" distB="0" distL="0" distR="0" wp14:anchorId="348C5660" wp14:editId="06DA601E">
          <wp:extent cx="5762625" cy="818515"/>
          <wp:effectExtent l="19050" t="0" r="9525" b="0"/>
          <wp:docPr id="5" name="Imagem 4" descr="C:\Users\Debora\Downloads\GPJA\cabeçalho template 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bora\Downloads\GPJA\cabeçalho template word.jpg"/>
                  <pic:cNvPicPr>
                    <a:picLocks noChangeAspect="1" noChangeArrowheads="1"/>
                  </pic:cNvPicPr>
                </pic:nvPicPr>
                <pic:blipFill>
                  <a:blip r:embed="rId1"/>
                  <a:srcRect/>
                  <a:stretch>
                    <a:fillRect/>
                  </a:stretch>
                </pic:blipFill>
                <pic:spPr bwMode="auto">
                  <a:xfrm>
                    <a:off x="0" y="0"/>
                    <a:ext cx="5762625" cy="81851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55A5EF" w14:textId="129FC7C4" w:rsidR="006C4CF1" w:rsidRDefault="007E284F" w:rsidP="00225C11">
    <w:pPr>
      <w:pStyle w:val="Cabealho"/>
      <w:ind w:left="-1560"/>
    </w:pPr>
    <w:r>
      <w:rPr>
        <w:noProof/>
      </w:rPr>
      <w:drawing>
        <wp:inline distT="0" distB="0" distL="0" distR="0" wp14:anchorId="70D90318" wp14:editId="5E931F43">
          <wp:extent cx="7504814" cy="10668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9499" cy="106746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312"/>
    <w:rsid w:val="0007227B"/>
    <w:rsid w:val="001B2734"/>
    <w:rsid w:val="001F2C67"/>
    <w:rsid w:val="0020631E"/>
    <w:rsid w:val="00225C11"/>
    <w:rsid w:val="002C588C"/>
    <w:rsid w:val="003A1C1F"/>
    <w:rsid w:val="003A4312"/>
    <w:rsid w:val="005D73BC"/>
    <w:rsid w:val="005E7655"/>
    <w:rsid w:val="00604291"/>
    <w:rsid w:val="006276BA"/>
    <w:rsid w:val="006C4CF1"/>
    <w:rsid w:val="007E284F"/>
    <w:rsid w:val="00A06169"/>
    <w:rsid w:val="00A34476"/>
    <w:rsid w:val="00BC5081"/>
    <w:rsid w:val="00D504BE"/>
    <w:rsid w:val="00E51092"/>
    <w:rsid w:val="00EA1021"/>
    <w:rsid w:val="00F01426"/>
    <w:rsid w:val="00F07FA4"/>
    <w:rsid w:val="00F64A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BA300"/>
  <w15:docId w15:val="{FE00E413-9CF3-4366-BBA5-A9B58EBBD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BNT"/>
    <w:qFormat/>
    <w:rsid w:val="003A1C1F"/>
    <w:pPr>
      <w:spacing w:after="0" w:line="360" w:lineRule="auto"/>
      <w:jc w:val="both"/>
    </w:pPr>
    <w:rPr>
      <w:rFonts w:ascii="Times New Roman" w:hAnsi="Times New Roman"/>
      <w:sz w:val="24"/>
    </w:rPr>
  </w:style>
  <w:style w:type="paragraph" w:styleId="Ttulo1">
    <w:name w:val="heading 1"/>
    <w:basedOn w:val="Ttulo"/>
    <w:next w:val="Corpodetexto"/>
    <w:link w:val="Ttulo1Char"/>
    <w:qFormat/>
    <w:rsid w:val="00BC5081"/>
    <w:pPr>
      <w:keepNext/>
      <w:widowControl w:val="0"/>
      <w:tabs>
        <w:tab w:val="left" w:pos="709"/>
      </w:tabs>
      <w:suppressAutoHyphens/>
      <w:spacing w:before="240" w:after="120" w:line="360" w:lineRule="auto"/>
      <w:ind w:firstLine="709"/>
      <w:contextualSpacing w:val="0"/>
      <w:jc w:val="center"/>
      <w:outlineLvl w:val="0"/>
    </w:pPr>
    <w:rPr>
      <w:rFonts w:ascii="Liberation Serif" w:eastAsia="Droid Sans" w:hAnsi="Liberation Serif" w:cs="Lohit Hindi"/>
      <w:b/>
      <w:bCs/>
      <w:color w:val="00000A"/>
      <w:spacing w:val="0"/>
      <w:kern w:val="0"/>
      <w:sz w:val="32"/>
      <w:szCs w:val="32"/>
      <w:lang w:eastAsia="hi-IN" w:bidi="hi-IN"/>
    </w:rPr>
  </w:style>
  <w:style w:type="paragraph" w:styleId="Ttulo2">
    <w:name w:val="heading 2"/>
    <w:basedOn w:val="Ttulo"/>
    <w:next w:val="Corpodetexto"/>
    <w:link w:val="Ttulo2Char"/>
    <w:qFormat/>
    <w:rsid w:val="00BC5081"/>
    <w:pPr>
      <w:keepNext/>
      <w:widowControl w:val="0"/>
      <w:numPr>
        <w:ilvl w:val="1"/>
        <w:numId w:val="1"/>
      </w:numPr>
      <w:tabs>
        <w:tab w:val="left" w:pos="709"/>
      </w:tabs>
      <w:suppressAutoHyphens/>
      <w:spacing w:before="240" w:after="120" w:line="360" w:lineRule="auto"/>
      <w:contextualSpacing w:val="0"/>
      <w:outlineLvl w:val="1"/>
    </w:pPr>
    <w:rPr>
      <w:rFonts w:ascii="Liberation Serif" w:eastAsia="Droid Sans" w:hAnsi="Liberation Serif" w:cs="Lohit Hindi"/>
      <w:b/>
      <w:bCs/>
      <w:iCs/>
      <w:color w:val="00000A"/>
      <w:spacing w:val="0"/>
      <w:kern w:val="0"/>
      <w:sz w:val="24"/>
      <w:szCs w:val="28"/>
      <w:lang w:eastAsia="hi-IN" w:bidi="hi-I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ABNTTtuloSimples">
    <w:name w:val="ABNT Título Simples"/>
    <w:basedOn w:val="Normal"/>
    <w:link w:val="ABNTTtuloSimplesChar"/>
    <w:qFormat/>
    <w:rsid w:val="00E51092"/>
    <w:rPr>
      <w:b/>
    </w:rPr>
  </w:style>
  <w:style w:type="character" w:customStyle="1" w:styleId="ABNTTtuloSimplesChar">
    <w:name w:val="ABNT Título Simples Char"/>
    <w:basedOn w:val="Fontepargpadro"/>
    <w:link w:val="ABNTTtuloSimples"/>
    <w:rsid w:val="00E51092"/>
    <w:rPr>
      <w:rFonts w:ascii="Times New Roman" w:hAnsi="Times New Roman"/>
      <w:b/>
      <w:sz w:val="24"/>
    </w:rPr>
  </w:style>
  <w:style w:type="paragraph" w:styleId="Textodebalo">
    <w:name w:val="Balloon Text"/>
    <w:basedOn w:val="Normal"/>
    <w:link w:val="TextodebaloChar"/>
    <w:uiPriority w:val="99"/>
    <w:semiHidden/>
    <w:unhideWhenUsed/>
    <w:rsid w:val="003A4312"/>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A4312"/>
    <w:rPr>
      <w:rFonts w:ascii="Tahoma" w:hAnsi="Tahoma" w:cs="Tahoma"/>
      <w:sz w:val="16"/>
      <w:szCs w:val="16"/>
    </w:rPr>
  </w:style>
  <w:style w:type="paragraph" w:styleId="Cabealho">
    <w:name w:val="header"/>
    <w:basedOn w:val="Normal"/>
    <w:link w:val="CabealhoChar"/>
    <w:uiPriority w:val="99"/>
    <w:unhideWhenUsed/>
    <w:rsid w:val="003A4312"/>
    <w:pPr>
      <w:tabs>
        <w:tab w:val="center" w:pos="4252"/>
        <w:tab w:val="right" w:pos="8504"/>
      </w:tabs>
      <w:spacing w:line="240" w:lineRule="auto"/>
    </w:pPr>
  </w:style>
  <w:style w:type="character" w:customStyle="1" w:styleId="CabealhoChar">
    <w:name w:val="Cabeçalho Char"/>
    <w:basedOn w:val="Fontepargpadro"/>
    <w:link w:val="Cabealho"/>
    <w:uiPriority w:val="99"/>
    <w:rsid w:val="003A4312"/>
    <w:rPr>
      <w:rFonts w:ascii="Times New Roman" w:hAnsi="Times New Roman"/>
      <w:sz w:val="24"/>
    </w:rPr>
  </w:style>
  <w:style w:type="paragraph" w:styleId="Rodap">
    <w:name w:val="footer"/>
    <w:basedOn w:val="Normal"/>
    <w:link w:val="RodapChar"/>
    <w:uiPriority w:val="99"/>
    <w:semiHidden/>
    <w:unhideWhenUsed/>
    <w:rsid w:val="003A4312"/>
    <w:pPr>
      <w:tabs>
        <w:tab w:val="center" w:pos="4252"/>
        <w:tab w:val="right" w:pos="8504"/>
      </w:tabs>
      <w:spacing w:line="240" w:lineRule="auto"/>
    </w:pPr>
  </w:style>
  <w:style w:type="character" w:customStyle="1" w:styleId="RodapChar">
    <w:name w:val="Rodapé Char"/>
    <w:basedOn w:val="Fontepargpadro"/>
    <w:link w:val="Rodap"/>
    <w:uiPriority w:val="99"/>
    <w:semiHidden/>
    <w:rsid w:val="003A4312"/>
    <w:rPr>
      <w:rFonts w:ascii="Times New Roman" w:hAnsi="Times New Roman"/>
      <w:sz w:val="24"/>
    </w:rPr>
  </w:style>
  <w:style w:type="character" w:customStyle="1" w:styleId="Ttulo1Char">
    <w:name w:val="Título 1 Char"/>
    <w:basedOn w:val="Fontepargpadro"/>
    <w:link w:val="Ttulo1"/>
    <w:rsid w:val="00BC5081"/>
    <w:rPr>
      <w:rFonts w:ascii="Liberation Serif" w:eastAsia="Droid Sans" w:hAnsi="Liberation Serif" w:cs="Lohit Hindi"/>
      <w:b/>
      <w:bCs/>
      <w:color w:val="00000A"/>
      <w:sz w:val="32"/>
      <w:szCs w:val="32"/>
      <w:lang w:eastAsia="hi-IN" w:bidi="hi-IN"/>
    </w:rPr>
  </w:style>
  <w:style w:type="character" w:customStyle="1" w:styleId="Ttulo2Char">
    <w:name w:val="Título 2 Char"/>
    <w:basedOn w:val="Fontepargpadro"/>
    <w:link w:val="Ttulo2"/>
    <w:rsid w:val="00BC5081"/>
    <w:rPr>
      <w:rFonts w:ascii="Liberation Serif" w:eastAsia="Droid Sans" w:hAnsi="Liberation Serif" w:cs="Lohit Hindi"/>
      <w:b/>
      <w:bCs/>
      <w:iCs/>
      <w:color w:val="00000A"/>
      <w:sz w:val="24"/>
      <w:szCs w:val="28"/>
      <w:lang w:eastAsia="hi-IN" w:bidi="hi-IN"/>
    </w:rPr>
  </w:style>
  <w:style w:type="character" w:customStyle="1" w:styleId="Caracteresdenotaderodap">
    <w:name w:val="Caracteres de nota de rodapé"/>
    <w:basedOn w:val="Fontepargpadro"/>
    <w:rsid w:val="00BC5081"/>
  </w:style>
  <w:style w:type="character" w:customStyle="1" w:styleId="apple-style-span">
    <w:name w:val="apple-style-span"/>
    <w:basedOn w:val="Fontepargpadro"/>
    <w:rsid w:val="00BC5081"/>
  </w:style>
  <w:style w:type="character" w:customStyle="1" w:styleId="LigaodeInternet">
    <w:name w:val="Ligação de Internet"/>
    <w:rsid w:val="00BC5081"/>
    <w:rPr>
      <w:color w:val="000080"/>
      <w:u w:val="single"/>
      <w:lang w:val="pt-PT" w:eastAsia="pt-PT" w:bidi="pt-PT"/>
    </w:rPr>
  </w:style>
  <w:style w:type="character" w:styleId="Refdenotaderodap">
    <w:name w:val="footnote reference"/>
    <w:semiHidden/>
    <w:rsid w:val="00BC5081"/>
    <w:rPr>
      <w:vertAlign w:val="superscript"/>
    </w:rPr>
  </w:style>
  <w:style w:type="paragraph" w:styleId="Corpodetexto">
    <w:name w:val="Body Text"/>
    <w:basedOn w:val="WW-Padro"/>
    <w:link w:val="CorpodetextoChar"/>
    <w:semiHidden/>
    <w:rsid w:val="00BC5081"/>
    <w:pPr>
      <w:spacing w:after="0" w:line="200" w:lineRule="atLeast"/>
      <w:ind w:firstLine="0"/>
    </w:pPr>
  </w:style>
  <w:style w:type="character" w:customStyle="1" w:styleId="CorpodetextoChar">
    <w:name w:val="Corpo de texto Char"/>
    <w:basedOn w:val="Fontepargpadro"/>
    <w:link w:val="Corpodetexto"/>
    <w:semiHidden/>
    <w:rsid w:val="00BC5081"/>
    <w:rPr>
      <w:rFonts w:ascii="Liberation Serif" w:eastAsia="Droid Sans" w:hAnsi="Liberation Serif" w:cs="Lohit Hindi"/>
      <w:color w:val="00000A"/>
      <w:sz w:val="24"/>
      <w:szCs w:val="24"/>
      <w:lang w:eastAsia="hi-IN" w:bidi="hi-IN"/>
    </w:rPr>
  </w:style>
  <w:style w:type="paragraph" w:customStyle="1" w:styleId="WW-Padro">
    <w:name w:val="WW-Padrão"/>
    <w:rsid w:val="00BC5081"/>
    <w:pPr>
      <w:widowControl w:val="0"/>
      <w:tabs>
        <w:tab w:val="left" w:pos="709"/>
      </w:tabs>
      <w:suppressAutoHyphens/>
      <w:spacing w:line="360" w:lineRule="auto"/>
      <w:ind w:firstLine="709"/>
      <w:jc w:val="both"/>
    </w:pPr>
    <w:rPr>
      <w:rFonts w:ascii="Liberation Serif" w:eastAsia="Droid Sans" w:hAnsi="Liberation Serif" w:cs="Lohit Hindi"/>
      <w:color w:val="00000A"/>
      <w:sz w:val="24"/>
      <w:szCs w:val="24"/>
      <w:lang w:eastAsia="hi-IN" w:bidi="hi-IN"/>
    </w:rPr>
  </w:style>
  <w:style w:type="paragraph" w:customStyle="1" w:styleId="WW-Notaderodap">
    <w:name w:val="WW-Nota de rodapé"/>
    <w:basedOn w:val="Normal"/>
    <w:rsid w:val="00BC5081"/>
    <w:pPr>
      <w:suppressLineNumbers/>
      <w:tabs>
        <w:tab w:val="left" w:pos="709"/>
      </w:tabs>
      <w:suppressAutoHyphens/>
      <w:spacing w:after="200" w:line="276" w:lineRule="auto"/>
      <w:ind w:left="283" w:hanging="283"/>
    </w:pPr>
    <w:rPr>
      <w:rFonts w:ascii="Liberation Serif" w:eastAsia="Times New Roman" w:hAnsi="Liberation Serif" w:cs="Times New Roman"/>
      <w:color w:val="00000A"/>
      <w:sz w:val="20"/>
      <w:szCs w:val="20"/>
      <w:lang w:eastAsia="ar-SA"/>
    </w:rPr>
  </w:style>
  <w:style w:type="paragraph" w:customStyle="1" w:styleId="Citaes">
    <w:name w:val="Citações"/>
    <w:basedOn w:val="WW-Padro"/>
    <w:rsid w:val="00BC5081"/>
    <w:pPr>
      <w:spacing w:after="283" w:line="200" w:lineRule="atLeast"/>
      <w:ind w:left="2268" w:firstLine="0"/>
    </w:pPr>
    <w:rPr>
      <w:sz w:val="20"/>
    </w:rPr>
  </w:style>
  <w:style w:type="paragraph" w:customStyle="1" w:styleId="Referncias">
    <w:name w:val="Referências"/>
    <w:basedOn w:val="WW-Padro"/>
    <w:rsid w:val="00BC5081"/>
    <w:pPr>
      <w:spacing w:line="200" w:lineRule="atLeast"/>
      <w:ind w:firstLine="0"/>
    </w:pPr>
  </w:style>
  <w:style w:type="paragraph" w:styleId="Ttulo">
    <w:name w:val="Title"/>
    <w:basedOn w:val="Normal"/>
    <w:next w:val="Normal"/>
    <w:link w:val="TtuloChar"/>
    <w:uiPriority w:val="10"/>
    <w:qFormat/>
    <w:rsid w:val="00BC5081"/>
    <w:pPr>
      <w:spacing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C508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2BA04E-A704-4556-A97B-1F92A6CD9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927</Words>
  <Characters>5012</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Débora</dc:creator>
  <cp:lastModifiedBy>Débora Steigleder</cp:lastModifiedBy>
  <cp:revision>2</cp:revision>
  <dcterms:created xsi:type="dcterms:W3CDTF">2020-03-02T22:46:00Z</dcterms:created>
  <dcterms:modified xsi:type="dcterms:W3CDTF">2020-03-02T22:46:00Z</dcterms:modified>
</cp:coreProperties>
</file>